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1D970" w14:textId="5E16147F" w:rsidR="00623BE9" w:rsidRDefault="00677059" w:rsidP="00677059">
      <w:pPr>
        <w:autoSpaceDE w:val="0"/>
        <w:autoSpaceDN w:val="0"/>
        <w:adjustRightInd w:val="0"/>
        <w:ind w:left="2880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      </w:t>
      </w:r>
      <w:r w:rsidR="00DC145A">
        <w:rPr>
          <w:rFonts w:ascii="Helvetica" w:hAnsi="Helvetica" w:cs="Helvetica"/>
          <w:b/>
          <w:bCs/>
          <w:color w:val="000000"/>
          <w:sz w:val="20"/>
          <w:szCs w:val="20"/>
        </w:rPr>
        <w:t>HRND Board Meeting Agenda</w:t>
      </w:r>
    </w:p>
    <w:p w14:paraId="0A1C1297" w14:textId="307394FC" w:rsidR="00DC145A" w:rsidRDefault="004E7BFA" w:rsidP="00DC145A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Wednesday</w:t>
      </w:r>
      <w:r w:rsidR="00677059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J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uly</w:t>
      </w:r>
      <w:r w:rsidR="00677059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2</w:t>
      </w:r>
      <w:r w:rsidR="00677059">
        <w:rPr>
          <w:rFonts w:ascii="Helvetica" w:hAnsi="Helvetica" w:cs="Helvetica"/>
          <w:b/>
          <w:bCs/>
          <w:color w:val="000000"/>
          <w:sz w:val="20"/>
          <w:szCs w:val="20"/>
        </w:rPr>
        <w:t>2</w:t>
      </w:r>
      <w:r w:rsidRPr="004E7BFA">
        <w:rPr>
          <w:rFonts w:ascii="Helvetica" w:hAnsi="Helvetica" w:cs="Helvetica"/>
          <w:b/>
          <w:bCs/>
          <w:color w:val="000000"/>
          <w:sz w:val="20"/>
          <w:szCs w:val="20"/>
          <w:vertAlign w:val="superscript"/>
        </w:rPr>
        <w:t>nd</w:t>
      </w:r>
      <w:proofErr w:type="gramStart"/>
      <w:r w:rsidR="00AE26CA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2026</w:t>
      </w:r>
      <w:proofErr w:type="gramEnd"/>
      <w:r w:rsidR="00AE26CA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10am</w:t>
      </w:r>
    </w:p>
    <w:p w14:paraId="4040EA8E" w14:textId="224AA538" w:rsidR="004E7BFA" w:rsidRDefault="004E7BFA" w:rsidP="00DC145A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CALL IN: </w:t>
      </w: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615-965-471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1 </w:t>
      </w: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PIN: 123543636</w:t>
      </w:r>
    </w:p>
    <w:p w14:paraId="67A76882" w14:textId="26E903BC" w:rsidR="00AE26CA" w:rsidRPr="006B0630" w:rsidRDefault="00AE26CA" w:rsidP="00DC145A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u w:val="single"/>
        </w:rPr>
      </w:pPr>
    </w:p>
    <w:p w14:paraId="54421FC2" w14:textId="32FB1D88" w:rsidR="00936A6C" w:rsidRDefault="00936A6C" w:rsidP="003707D5">
      <w:pPr>
        <w:autoSpaceDE w:val="0"/>
        <w:autoSpaceDN w:val="0"/>
        <w:adjustRightInd w:val="0"/>
        <w:ind w:left="2160" w:firstLine="720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Jay A – Pres, Billy B – Treas</w:t>
      </w:r>
    </w:p>
    <w:p w14:paraId="2BC6B8CE" w14:textId="3A44F1D6" w:rsidR="004442E4" w:rsidRDefault="004442E4" w:rsidP="00DC145A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Members: John B., Leigh B., Wally C.</w:t>
      </w:r>
      <w:r w:rsidR="00677059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Joe Stahl</w:t>
      </w:r>
      <w:r w:rsidR="004E7BFA">
        <w:rPr>
          <w:rFonts w:ascii="Helvetica" w:hAnsi="Helvetica" w:cs="Helvetica"/>
          <w:b/>
          <w:bCs/>
          <w:color w:val="000000"/>
          <w:sz w:val="20"/>
          <w:szCs w:val="20"/>
        </w:rPr>
        <w:t>, Wendy R.</w:t>
      </w:r>
    </w:p>
    <w:p w14:paraId="3011A455" w14:textId="1B7091B6" w:rsidR="00936A6C" w:rsidRDefault="00936A6C" w:rsidP="00DC145A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Gaming Board – Jay, John and Leigh</w:t>
      </w:r>
    </w:p>
    <w:p w14:paraId="4892A146" w14:textId="0A3E6D16" w:rsidR="00B12388" w:rsidRDefault="00B12388" w:rsidP="00DC145A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23366274" w14:textId="77777777" w:rsidR="00936A6C" w:rsidRDefault="00936A6C" w:rsidP="00936A6C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7201EB11" w14:textId="77777777" w:rsidR="00DC145A" w:rsidRPr="006B0630" w:rsidRDefault="00DC145A" w:rsidP="00DC145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203F866E" w14:textId="4014E468" w:rsidR="006717DB" w:rsidRPr="006717DB" w:rsidRDefault="00DC145A" w:rsidP="006717D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6717DB">
        <w:rPr>
          <w:rFonts w:ascii="Helvetica" w:hAnsi="Helvetica" w:cs="Helvetica"/>
          <w:b/>
          <w:bCs/>
          <w:color w:val="000000"/>
          <w:sz w:val="20"/>
          <w:szCs w:val="20"/>
        </w:rPr>
        <w:t>Welcome</w:t>
      </w:r>
      <w:r w:rsidR="00936A6C" w:rsidRPr="006717DB">
        <w:rPr>
          <w:rFonts w:ascii="Helvetica" w:hAnsi="Helvetica" w:cs="Helvetica"/>
          <w:b/>
          <w:bCs/>
          <w:color w:val="000000"/>
          <w:sz w:val="20"/>
          <w:szCs w:val="20"/>
        </w:rPr>
        <w:t>-</w:t>
      </w:r>
      <w:r w:rsidRPr="006717DB">
        <w:rPr>
          <w:rFonts w:ascii="Helvetica" w:hAnsi="Helvetica" w:cs="Helvetica"/>
          <w:b/>
          <w:bCs/>
          <w:color w:val="000000"/>
          <w:sz w:val="20"/>
          <w:szCs w:val="20"/>
        </w:rPr>
        <w:tab/>
      </w:r>
    </w:p>
    <w:p w14:paraId="099AE875" w14:textId="77777777" w:rsidR="00DC145A" w:rsidRDefault="00DC145A" w:rsidP="00DC145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7390DC26" w14:textId="410F621B" w:rsidR="003A2FB8" w:rsidRDefault="00DC145A" w:rsidP="00F9228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II.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ab/>
        <w:t>New Business</w:t>
      </w:r>
      <w:r w:rsidR="00571913"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</w:t>
      </w:r>
      <w:r w:rsidR="005616B8">
        <w:rPr>
          <w:rFonts w:ascii="Helvetica" w:hAnsi="Helvetica" w:cs="Helvetica"/>
          <w:b/>
          <w:bCs/>
          <w:color w:val="000000"/>
          <w:sz w:val="20"/>
          <w:szCs w:val="20"/>
        </w:rPr>
        <w:t>–</w:t>
      </w:r>
    </w:p>
    <w:p w14:paraId="28DCD1E9" w14:textId="5FFA60A9" w:rsidR="00F92283" w:rsidRDefault="00F92283" w:rsidP="00F9228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74B8198B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Rookies Only Discussion Mtg</w:t>
      </w:r>
    </w:p>
    <w:p w14:paraId="55B8D1DF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2E5832E7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We are closing on Rookies Aug 1 and need a few things from the board.</w:t>
      </w:r>
    </w:p>
    <w:p w14:paraId="08A5880F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1. Lease discussion - Personal guarantee or Sec Deposit</w:t>
      </w:r>
    </w:p>
    <w:p w14:paraId="51616D82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2. Bank account signers: Larry, Kenny, Jen</w:t>
      </w:r>
    </w:p>
    <w:p w14:paraId="21B2E7B3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3. Current board member recap for the bank</w:t>
      </w:r>
    </w:p>
    <w:p w14:paraId="676F7ED7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4. Dollar amount to fund Rookies' accounts</w:t>
      </w:r>
    </w:p>
    <w:p w14:paraId="3B61DC84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5. Insurance recap</w:t>
      </w:r>
    </w:p>
    <w:p w14:paraId="345588B3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6. Larry in the current GM of Rookies. Overseeing Larry.</w:t>
      </w:r>
    </w:p>
    <w:p w14:paraId="5069FF36" w14:textId="77777777" w:rsidR="004E7BFA" w:rsidRPr="004E7BFA" w:rsidRDefault="004E7BFA" w:rsidP="004E7BF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  <w:r w:rsidRPr="004E7BFA">
        <w:rPr>
          <w:rFonts w:ascii="Helvetica" w:hAnsi="Helvetica" w:cs="Helvetica"/>
          <w:b/>
          <w:bCs/>
          <w:color w:val="000000"/>
          <w:sz w:val="20"/>
          <w:szCs w:val="20"/>
        </w:rPr>
        <w:t>7. Are we missing anything regarding Rookies?</w:t>
      </w:r>
    </w:p>
    <w:p w14:paraId="394FB392" w14:textId="77777777" w:rsidR="004E7BFA" w:rsidRDefault="004E7BFA" w:rsidP="00F9228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556B1332" w14:textId="77777777" w:rsidR="004E7BFA" w:rsidRDefault="004E7BFA" w:rsidP="00F9228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74689C63" w14:textId="77777777" w:rsidR="00F92283" w:rsidRPr="00F92283" w:rsidRDefault="00F92283" w:rsidP="00F92283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444DDB99" w14:textId="1A1ED0BC" w:rsidR="00C46207" w:rsidRPr="005616B8" w:rsidRDefault="003A2FB8" w:rsidP="00C46207">
      <w:pPr>
        <w:numPr>
          <w:ilvl w:val="0"/>
          <w:numId w:val="2"/>
        </w:numPr>
        <w:tabs>
          <w:tab w:val="left" w:pos="720"/>
          <w:tab w:val="left" w:pos="1080"/>
        </w:tabs>
        <w:autoSpaceDE w:val="0"/>
        <w:autoSpaceDN w:val="0"/>
        <w:adjustRightInd w:val="0"/>
        <w:ind w:left="1080" w:hanging="1080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Other new business</w:t>
      </w:r>
    </w:p>
    <w:p w14:paraId="44875D0E" w14:textId="77777777" w:rsidR="00DC145A" w:rsidRDefault="00DC145A" w:rsidP="00DC145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47840FE4" w14:textId="77777777" w:rsidR="00DC145A" w:rsidRDefault="00DC145A" w:rsidP="00DC145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3062805C" w14:textId="77777777" w:rsidR="00DC145A" w:rsidRDefault="00DC145A" w:rsidP="00DC145A">
      <w:pPr>
        <w:autoSpaceDE w:val="0"/>
        <w:autoSpaceDN w:val="0"/>
        <w:adjustRightInd w:val="0"/>
        <w:ind w:left="144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4DE31DCA" w14:textId="77777777" w:rsidR="00DC145A" w:rsidRDefault="00DC145A" w:rsidP="00DC145A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0B1E1DE9" w14:textId="0DA37DC4" w:rsidR="00D41B72" w:rsidRPr="006C26B9" w:rsidRDefault="00DC145A" w:rsidP="00D41B72">
      <w:pPr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 xml:space="preserve"> VIII.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ab/>
        <w:t xml:space="preserve">Adjourn 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ab/>
      </w:r>
    </w:p>
    <w:sectPr w:rsidR="00D41B72" w:rsidRPr="006C26B9" w:rsidSect="00976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5201EA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DB4A389A">
      <w:start w:val="1"/>
      <w:numFmt w:val="decimal"/>
      <w:lvlText w:val="%2."/>
      <w:lvlJc w:val="left"/>
      <w:pPr>
        <w:ind w:left="1440" w:hanging="360"/>
      </w:pPr>
      <w:rPr>
        <w:rFonts w:ascii="Helvetica" w:eastAsiaTheme="minorHAnsi" w:hAnsi="Helvetica" w:cs="Helvetica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23A8B56"/>
    <w:lvl w:ilvl="0" w:tplc="04266672">
      <w:start w:val="1"/>
      <w:numFmt w:val="upperLetter"/>
      <w:lvlText w:val="%1."/>
      <w:lvlJc w:val="left"/>
      <w:pPr>
        <w:ind w:left="720" w:hanging="360"/>
      </w:pPr>
      <w:rPr>
        <w:rFonts w:ascii="Helvetica" w:eastAsiaTheme="minorHAnsi" w:hAnsi="Helvetica" w:cs="Helvetic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4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5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6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7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E477AD1"/>
    <w:multiLevelType w:val="hybridMultilevel"/>
    <w:tmpl w:val="7742A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7268C"/>
    <w:multiLevelType w:val="hybridMultilevel"/>
    <w:tmpl w:val="E1007EB4"/>
    <w:lvl w:ilvl="0" w:tplc="D11840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022740">
    <w:abstractNumId w:val="0"/>
  </w:num>
  <w:num w:numId="2" w16cid:durableId="961880831">
    <w:abstractNumId w:val="1"/>
  </w:num>
  <w:num w:numId="3" w16cid:durableId="1087842906">
    <w:abstractNumId w:val="2"/>
  </w:num>
  <w:num w:numId="4" w16cid:durableId="793057724">
    <w:abstractNumId w:val="3"/>
  </w:num>
  <w:num w:numId="5" w16cid:durableId="1023826243">
    <w:abstractNumId w:val="4"/>
  </w:num>
  <w:num w:numId="6" w16cid:durableId="502861234">
    <w:abstractNumId w:val="5"/>
  </w:num>
  <w:num w:numId="7" w16cid:durableId="1163230724">
    <w:abstractNumId w:val="6"/>
  </w:num>
  <w:num w:numId="8" w16cid:durableId="1590848537">
    <w:abstractNumId w:val="7"/>
  </w:num>
  <w:num w:numId="9" w16cid:durableId="14578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5A"/>
    <w:rsid w:val="000876B1"/>
    <w:rsid w:val="000A360F"/>
    <w:rsid w:val="0011792B"/>
    <w:rsid w:val="001657C2"/>
    <w:rsid w:val="001D2957"/>
    <w:rsid w:val="001F0833"/>
    <w:rsid w:val="001F4CA0"/>
    <w:rsid w:val="00233941"/>
    <w:rsid w:val="00246CEC"/>
    <w:rsid w:val="00263D8C"/>
    <w:rsid w:val="00293822"/>
    <w:rsid w:val="002B189E"/>
    <w:rsid w:val="002B59BC"/>
    <w:rsid w:val="003146A6"/>
    <w:rsid w:val="003707D5"/>
    <w:rsid w:val="003A1689"/>
    <w:rsid w:val="003A2FB8"/>
    <w:rsid w:val="003D4A15"/>
    <w:rsid w:val="004003CD"/>
    <w:rsid w:val="004442E4"/>
    <w:rsid w:val="004E7BFA"/>
    <w:rsid w:val="0051265B"/>
    <w:rsid w:val="00547571"/>
    <w:rsid w:val="005616B8"/>
    <w:rsid w:val="00571913"/>
    <w:rsid w:val="00585BA8"/>
    <w:rsid w:val="00595F1C"/>
    <w:rsid w:val="005C2884"/>
    <w:rsid w:val="005F254C"/>
    <w:rsid w:val="006149D0"/>
    <w:rsid w:val="00623BE9"/>
    <w:rsid w:val="006717DB"/>
    <w:rsid w:val="00674441"/>
    <w:rsid w:val="00677059"/>
    <w:rsid w:val="006825F4"/>
    <w:rsid w:val="006A5465"/>
    <w:rsid w:val="006B0630"/>
    <w:rsid w:val="006B06C6"/>
    <w:rsid w:val="006C26B9"/>
    <w:rsid w:val="006C738B"/>
    <w:rsid w:val="006D2654"/>
    <w:rsid w:val="006D6D17"/>
    <w:rsid w:val="00707872"/>
    <w:rsid w:val="00891854"/>
    <w:rsid w:val="008A6A75"/>
    <w:rsid w:val="008B6819"/>
    <w:rsid w:val="00936A6C"/>
    <w:rsid w:val="009371DE"/>
    <w:rsid w:val="00973717"/>
    <w:rsid w:val="00976723"/>
    <w:rsid w:val="00976BDA"/>
    <w:rsid w:val="009D5669"/>
    <w:rsid w:val="00A65AAB"/>
    <w:rsid w:val="00AB3135"/>
    <w:rsid w:val="00AB4280"/>
    <w:rsid w:val="00AD5A41"/>
    <w:rsid w:val="00AE26CA"/>
    <w:rsid w:val="00B12388"/>
    <w:rsid w:val="00B52811"/>
    <w:rsid w:val="00BF51C0"/>
    <w:rsid w:val="00C14DF3"/>
    <w:rsid w:val="00C34B54"/>
    <w:rsid w:val="00C46207"/>
    <w:rsid w:val="00C56D2F"/>
    <w:rsid w:val="00D024CA"/>
    <w:rsid w:val="00D17A2A"/>
    <w:rsid w:val="00D41B72"/>
    <w:rsid w:val="00D61232"/>
    <w:rsid w:val="00DC145A"/>
    <w:rsid w:val="00DE4675"/>
    <w:rsid w:val="00DF5A5B"/>
    <w:rsid w:val="00E437B5"/>
    <w:rsid w:val="00E821A0"/>
    <w:rsid w:val="00EA5BCA"/>
    <w:rsid w:val="00F406B7"/>
    <w:rsid w:val="00F92283"/>
    <w:rsid w:val="00FB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F651C"/>
  <w15:chartTrackingRefBased/>
  <w15:docId w15:val="{6576A9EF-7815-754E-BEDA-34245B6F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3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Alsop</dc:creator>
  <cp:keywords/>
  <dc:description/>
  <cp:lastModifiedBy>Hughdrexler@outlook.com</cp:lastModifiedBy>
  <cp:revision>2</cp:revision>
  <cp:lastPrinted>2026-04-28T00:52:00Z</cp:lastPrinted>
  <dcterms:created xsi:type="dcterms:W3CDTF">2026-07-23T00:07:00Z</dcterms:created>
  <dcterms:modified xsi:type="dcterms:W3CDTF">2026-07-23T00:07:00Z</dcterms:modified>
</cp:coreProperties>
</file>